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56E" w:rsidRPr="00031ED6" w:rsidRDefault="00B4056E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1633F9" w:rsidRPr="001633F9" w:rsidRDefault="001633F9" w:rsidP="001633F9">
      <w:pPr>
        <w:pStyle w:val="Ttulo"/>
        <w:spacing w:before="0"/>
        <w:ind w:firstLine="0"/>
        <w:rPr>
          <w:rFonts w:ascii="Times New Roman" w:hAnsi="Times New Roman" w:cs="Times New Roman"/>
          <w:sz w:val="24"/>
          <w:szCs w:val="24"/>
          <w:lang w:val="pt-BR"/>
        </w:rPr>
      </w:pPr>
      <w:r w:rsidRPr="001633F9">
        <w:rPr>
          <w:rFonts w:ascii="Times New Roman" w:hAnsi="Times New Roman" w:cs="Times New Roman"/>
          <w:sz w:val="24"/>
          <w:szCs w:val="24"/>
          <w:lang w:val="pt-BR"/>
        </w:rPr>
        <w:t>Instru</w:t>
      </w:r>
      <w:r w:rsidR="0060223B">
        <w:rPr>
          <w:rFonts w:ascii="Times New Roman" w:hAnsi="Times New Roman" w:cs="Times New Roman"/>
          <w:sz w:val="24"/>
          <w:szCs w:val="24"/>
          <w:lang w:val="pt-BR"/>
        </w:rPr>
        <w:t xml:space="preserve">ções para elaboração do resumo simples </w:t>
      </w:r>
      <w:r w:rsidRPr="001633F9"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1633F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I</w:t>
      </w:r>
      <w:r w:rsidRPr="001633F9">
        <w:rPr>
          <w:rFonts w:ascii="Times New Roman" w:hAnsi="Times New Roman" w:cs="Times New Roman"/>
          <w:sz w:val="24"/>
          <w:szCs w:val="24"/>
          <w:lang w:val="pt-BR"/>
        </w:rPr>
        <w:t xml:space="preserve">I </w:t>
      </w:r>
      <w:r>
        <w:rPr>
          <w:rFonts w:ascii="Times New Roman" w:hAnsi="Times New Roman" w:cs="Times New Roman"/>
          <w:sz w:val="24"/>
          <w:szCs w:val="24"/>
          <w:lang w:val="pt-BR"/>
        </w:rPr>
        <w:t>Semana Nacional de Ciência e Tecnologia</w:t>
      </w:r>
      <w:r w:rsidRPr="001633F9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</w:p>
    <w:p w:rsidR="001633F9" w:rsidRPr="001633F9" w:rsidRDefault="001633F9" w:rsidP="001633F9">
      <w:pPr>
        <w:pStyle w:val="Ttulo"/>
        <w:spacing w:before="0"/>
        <w:ind w:firstLine="0"/>
        <w:rPr>
          <w:rFonts w:ascii="Times New Roman" w:hAnsi="Times New Roman"/>
          <w:i/>
          <w:iCs/>
          <w:sz w:val="24"/>
          <w:szCs w:val="24"/>
          <w:lang w:val="pt-BR"/>
        </w:rPr>
      </w:pPr>
    </w:p>
    <w:p w:rsidR="001633F9" w:rsidRPr="00A63BD3" w:rsidRDefault="001633F9" w:rsidP="001633F9">
      <w:pPr>
        <w:pStyle w:val="Author"/>
        <w:spacing w:before="0"/>
        <w:rPr>
          <w:rFonts w:ascii="Times New Roman" w:hAnsi="Times New Roman"/>
          <w:b w:val="0"/>
          <w:bCs/>
          <w:sz w:val="20"/>
          <w:szCs w:val="20"/>
          <w:lang w:val="pt-BR"/>
        </w:rPr>
      </w:pPr>
      <w:r>
        <w:rPr>
          <w:rFonts w:ascii="Times New Roman" w:hAnsi="Times New Roman"/>
          <w:b w:val="0"/>
          <w:bCs/>
          <w:sz w:val="20"/>
          <w:szCs w:val="20"/>
          <w:lang w:val="pt-BR"/>
        </w:rPr>
        <w:t>H</w:t>
      </w:r>
      <w:r w:rsidR="00794CE7">
        <w:rPr>
          <w:rFonts w:ascii="Times New Roman" w:hAnsi="Times New Roman"/>
          <w:b w:val="0"/>
          <w:bCs/>
          <w:sz w:val="20"/>
          <w:szCs w:val="20"/>
          <w:lang w:val="pt-BR"/>
        </w:rPr>
        <w:t>eitor</w:t>
      </w:r>
      <w:r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Cavalcante da Silva</w:t>
      </w:r>
      <w:r w:rsidRPr="00A63BD3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2</w:t>
      </w:r>
      <w:r w:rsidRPr="00A63BD3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="00794CE7">
        <w:rPr>
          <w:rFonts w:ascii="Times New Roman" w:hAnsi="Times New Roman"/>
          <w:b w:val="0"/>
          <w:bCs/>
          <w:sz w:val="20"/>
          <w:szCs w:val="20"/>
          <w:lang w:val="pt-BR"/>
        </w:rPr>
        <w:t>José</w:t>
      </w:r>
      <w:r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Marques Carvalho</w:t>
      </w:r>
      <w:r w:rsidRPr="00A63BD3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3</w:t>
      </w:r>
      <w:r w:rsidRPr="00A63BD3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proofErr w:type="spellStart"/>
      <w:r>
        <w:rPr>
          <w:rFonts w:ascii="Times New Roman" w:hAnsi="Times New Roman"/>
          <w:b w:val="0"/>
          <w:bCs/>
          <w:sz w:val="20"/>
          <w:szCs w:val="20"/>
          <w:lang w:val="pt-BR"/>
        </w:rPr>
        <w:t>Sa</w:t>
      </w:r>
      <w:r w:rsidR="00794CE7">
        <w:rPr>
          <w:rFonts w:ascii="Times New Roman" w:hAnsi="Times New Roman"/>
          <w:b w:val="0"/>
          <w:bCs/>
          <w:sz w:val="20"/>
          <w:szCs w:val="20"/>
          <w:lang w:val="pt-BR"/>
        </w:rPr>
        <w:t>my</w:t>
      </w:r>
      <w:r>
        <w:rPr>
          <w:rFonts w:ascii="Times New Roman" w:hAnsi="Times New Roman"/>
          <w:b w:val="0"/>
          <w:bCs/>
          <w:sz w:val="20"/>
          <w:szCs w:val="20"/>
          <w:lang w:val="pt-BR"/>
        </w:rPr>
        <w:t>a</w:t>
      </w:r>
      <w:proofErr w:type="spellEnd"/>
      <w:r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Marta B</w:t>
      </w:r>
      <w:r w:rsidR="00794CE7">
        <w:rPr>
          <w:rFonts w:ascii="Times New Roman" w:hAnsi="Times New Roman"/>
          <w:b w:val="0"/>
          <w:bCs/>
          <w:sz w:val="20"/>
          <w:szCs w:val="20"/>
          <w:lang w:val="pt-BR"/>
        </w:rPr>
        <w:t>orgues</w:t>
      </w:r>
      <w:r w:rsidRPr="00A63BD3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3</w:t>
      </w:r>
      <w:r w:rsidRPr="00A63BD3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>
        <w:rPr>
          <w:rFonts w:ascii="Times New Roman" w:hAnsi="Times New Roman"/>
          <w:b w:val="0"/>
          <w:bCs/>
          <w:sz w:val="20"/>
          <w:szCs w:val="20"/>
          <w:lang w:val="pt-BR"/>
        </w:rPr>
        <w:t>Rafael Correia Silva</w:t>
      </w:r>
      <w:r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</w:p>
    <w:p w:rsidR="001633F9" w:rsidRPr="001C2675" w:rsidRDefault="001633F9" w:rsidP="001633F9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:rsidR="001633F9" w:rsidRPr="001633F9" w:rsidRDefault="001633F9" w:rsidP="001633F9">
      <w:pPr>
        <w:rPr>
          <w:rFonts w:ascii="Times New Roman" w:hAnsi="Times New Roman"/>
          <w:sz w:val="20"/>
          <w:szCs w:val="20"/>
        </w:rPr>
      </w:pPr>
      <w:r w:rsidRPr="001633F9">
        <w:rPr>
          <w:rFonts w:ascii="Times New Roman" w:hAnsi="Times New Roman"/>
          <w:sz w:val="20"/>
          <w:szCs w:val="20"/>
          <w:vertAlign w:val="superscript"/>
        </w:rPr>
        <w:t>1</w:t>
      </w:r>
      <w:r w:rsidRPr="001633F9">
        <w:rPr>
          <w:rFonts w:ascii="Times New Roman" w:hAnsi="Times New Roman"/>
          <w:sz w:val="20"/>
          <w:szCs w:val="20"/>
        </w:rPr>
        <w:t>Trabalho financiado pela FAPE</w:t>
      </w:r>
      <w:r w:rsidR="00794CE7">
        <w:rPr>
          <w:rFonts w:ascii="Times New Roman" w:hAnsi="Times New Roman"/>
          <w:sz w:val="20"/>
          <w:szCs w:val="20"/>
        </w:rPr>
        <w:t>SB</w:t>
      </w:r>
    </w:p>
    <w:p w:rsidR="001633F9" w:rsidRPr="000C7369" w:rsidRDefault="001633F9" w:rsidP="001633F9">
      <w:pPr>
        <w:rPr>
          <w:rFonts w:ascii="Times New Roman" w:hAnsi="Times New Roman"/>
          <w:sz w:val="20"/>
          <w:szCs w:val="20"/>
        </w:rPr>
      </w:pPr>
      <w:r w:rsidRPr="001633F9">
        <w:rPr>
          <w:rFonts w:ascii="Times New Roman" w:hAnsi="Times New Roman"/>
          <w:sz w:val="20"/>
          <w:szCs w:val="20"/>
          <w:vertAlign w:val="superscript"/>
        </w:rPr>
        <w:t>2</w:t>
      </w:r>
      <w:r w:rsidR="002C77FC">
        <w:rPr>
          <w:rFonts w:ascii="Times New Roman" w:hAnsi="Times New Roman"/>
          <w:sz w:val="20"/>
          <w:szCs w:val="20"/>
        </w:rPr>
        <w:t>Estudante</w:t>
      </w:r>
      <w:r w:rsidRPr="001633F9">
        <w:rPr>
          <w:rFonts w:ascii="Times New Roman" w:hAnsi="Times New Roman"/>
          <w:sz w:val="20"/>
          <w:szCs w:val="20"/>
        </w:rPr>
        <w:t xml:space="preserve"> d</w:t>
      </w:r>
      <w:r w:rsidR="002C77FC">
        <w:rPr>
          <w:rFonts w:ascii="Times New Roman" w:hAnsi="Times New Roman"/>
          <w:sz w:val="20"/>
          <w:szCs w:val="20"/>
        </w:rPr>
        <w:t xml:space="preserve">o Bacharelado Interdisciplinar de Artes no </w:t>
      </w:r>
      <w:r w:rsidR="002C77FC" w:rsidRPr="002C77FC">
        <w:rPr>
          <w:rFonts w:ascii="Times New Roman" w:hAnsi="Times New Roman"/>
          <w:i/>
          <w:sz w:val="20"/>
          <w:szCs w:val="20"/>
        </w:rPr>
        <w:t>Campus</w:t>
      </w:r>
      <w:r w:rsidR="002C77FC">
        <w:rPr>
          <w:rFonts w:ascii="Times New Roman" w:hAnsi="Times New Roman"/>
          <w:sz w:val="20"/>
          <w:szCs w:val="20"/>
        </w:rPr>
        <w:t xml:space="preserve"> Paulo Freire</w:t>
      </w:r>
      <w:r w:rsidRPr="001633F9">
        <w:rPr>
          <w:rFonts w:ascii="Times New Roman" w:hAnsi="Times New Roman"/>
          <w:sz w:val="20"/>
          <w:szCs w:val="20"/>
        </w:rPr>
        <w:t>– UF</w:t>
      </w:r>
      <w:r w:rsidR="002C77FC">
        <w:rPr>
          <w:rFonts w:ascii="Times New Roman" w:hAnsi="Times New Roman"/>
          <w:sz w:val="20"/>
          <w:szCs w:val="20"/>
        </w:rPr>
        <w:t>SB</w:t>
      </w:r>
      <w:r w:rsidRPr="001633F9">
        <w:rPr>
          <w:rFonts w:ascii="Times New Roman" w:hAnsi="Times New Roman"/>
          <w:sz w:val="20"/>
          <w:szCs w:val="20"/>
        </w:rPr>
        <w:t xml:space="preserve">, </w:t>
      </w:r>
      <w:r w:rsidR="002C77FC">
        <w:rPr>
          <w:rFonts w:ascii="Times New Roman" w:hAnsi="Times New Roman"/>
          <w:sz w:val="20"/>
          <w:szCs w:val="20"/>
        </w:rPr>
        <w:t>Teixeira de Freitas</w:t>
      </w:r>
      <w:r w:rsidRPr="001633F9">
        <w:rPr>
          <w:rFonts w:ascii="Times New Roman" w:hAnsi="Times New Roman"/>
          <w:sz w:val="20"/>
          <w:szCs w:val="20"/>
        </w:rPr>
        <w:t>. Bolsista d</w:t>
      </w:r>
      <w:r w:rsidR="002C77FC">
        <w:rPr>
          <w:rFonts w:ascii="Times New Roman" w:hAnsi="Times New Roman"/>
          <w:sz w:val="20"/>
          <w:szCs w:val="20"/>
        </w:rPr>
        <w:t>a FAPESB</w:t>
      </w:r>
      <w:r w:rsidRPr="001633F9">
        <w:rPr>
          <w:rFonts w:ascii="Times New Roman" w:hAnsi="Times New Roman"/>
          <w:sz w:val="20"/>
          <w:szCs w:val="20"/>
        </w:rPr>
        <w:t xml:space="preserve">. </w:t>
      </w:r>
      <w:proofErr w:type="gramStart"/>
      <w:r w:rsidRPr="001633F9">
        <w:rPr>
          <w:rFonts w:ascii="Times New Roman" w:hAnsi="Times New Roman"/>
          <w:sz w:val="20"/>
          <w:szCs w:val="20"/>
        </w:rPr>
        <w:t>e-mail</w:t>
      </w:r>
      <w:proofErr w:type="gramEnd"/>
      <w:r w:rsidRPr="001633F9">
        <w:rPr>
          <w:rFonts w:ascii="Times New Roman" w:hAnsi="Times New Roman"/>
          <w:sz w:val="20"/>
          <w:szCs w:val="20"/>
        </w:rPr>
        <w:t xml:space="preserve">: </w:t>
      </w:r>
      <w:hyperlink r:id="rId8" w:history="1">
        <w:r w:rsidRPr="000C7369">
          <w:rPr>
            <w:rStyle w:val="Hyperlink"/>
            <w:rFonts w:ascii="Times New Roman" w:hAnsi="Times New Roman"/>
            <w:color w:val="auto"/>
            <w:sz w:val="20"/>
            <w:szCs w:val="20"/>
          </w:rPr>
          <w:t>hcs@hotmail.com</w:t>
        </w:r>
      </w:hyperlink>
    </w:p>
    <w:p w:rsidR="001633F9" w:rsidRPr="000C7369" w:rsidRDefault="001633F9" w:rsidP="001633F9">
      <w:pPr>
        <w:rPr>
          <w:rFonts w:ascii="Times New Roman" w:hAnsi="Times New Roman"/>
          <w:sz w:val="20"/>
          <w:szCs w:val="20"/>
        </w:rPr>
      </w:pPr>
      <w:r w:rsidRPr="000C7369">
        <w:rPr>
          <w:rFonts w:ascii="Times New Roman" w:hAnsi="Times New Roman"/>
          <w:sz w:val="20"/>
          <w:szCs w:val="20"/>
          <w:vertAlign w:val="superscript"/>
        </w:rPr>
        <w:t>3</w:t>
      </w:r>
      <w:r w:rsidR="002C77FC" w:rsidRPr="000C7369">
        <w:rPr>
          <w:rFonts w:ascii="Times New Roman" w:hAnsi="Times New Roman"/>
          <w:sz w:val="20"/>
          <w:szCs w:val="20"/>
        </w:rPr>
        <w:t>Professor do IHAC</w:t>
      </w:r>
      <w:r w:rsidRPr="000C7369">
        <w:rPr>
          <w:rFonts w:ascii="Times New Roman" w:hAnsi="Times New Roman"/>
          <w:sz w:val="20"/>
          <w:szCs w:val="20"/>
        </w:rPr>
        <w:t xml:space="preserve"> </w:t>
      </w:r>
      <w:r w:rsidR="002C77FC" w:rsidRPr="000C7369">
        <w:rPr>
          <w:rFonts w:ascii="Times New Roman" w:hAnsi="Times New Roman"/>
          <w:sz w:val="20"/>
          <w:szCs w:val="20"/>
        </w:rPr>
        <w:t xml:space="preserve">no </w:t>
      </w:r>
      <w:r w:rsidR="002C77FC" w:rsidRPr="000C7369">
        <w:rPr>
          <w:rFonts w:ascii="Times New Roman" w:hAnsi="Times New Roman"/>
          <w:i/>
          <w:sz w:val="20"/>
          <w:szCs w:val="20"/>
        </w:rPr>
        <w:t>Campus</w:t>
      </w:r>
      <w:r w:rsidR="002C77FC" w:rsidRPr="000C7369">
        <w:rPr>
          <w:rFonts w:ascii="Times New Roman" w:hAnsi="Times New Roman"/>
          <w:sz w:val="20"/>
          <w:szCs w:val="20"/>
        </w:rPr>
        <w:t xml:space="preserve"> Jorge Amado </w:t>
      </w:r>
      <w:r w:rsidRPr="000C7369">
        <w:rPr>
          <w:rFonts w:ascii="Times New Roman" w:hAnsi="Times New Roman"/>
          <w:sz w:val="20"/>
          <w:szCs w:val="20"/>
        </w:rPr>
        <w:t>– UF</w:t>
      </w:r>
      <w:r w:rsidR="002C77FC" w:rsidRPr="000C7369">
        <w:rPr>
          <w:rFonts w:ascii="Times New Roman" w:hAnsi="Times New Roman"/>
          <w:sz w:val="20"/>
          <w:szCs w:val="20"/>
        </w:rPr>
        <w:t>SB, Jorge Amado</w:t>
      </w:r>
      <w:r w:rsidRPr="000C7369">
        <w:rPr>
          <w:rFonts w:ascii="Times New Roman" w:hAnsi="Times New Roman"/>
          <w:sz w:val="20"/>
          <w:szCs w:val="20"/>
        </w:rPr>
        <w:t xml:space="preserve">. </w:t>
      </w:r>
      <w:proofErr w:type="gramStart"/>
      <w:r w:rsidRPr="000C7369">
        <w:rPr>
          <w:rFonts w:ascii="Times New Roman" w:hAnsi="Times New Roman"/>
          <w:sz w:val="20"/>
          <w:szCs w:val="20"/>
        </w:rPr>
        <w:t>e-mail</w:t>
      </w:r>
      <w:proofErr w:type="gramEnd"/>
      <w:r w:rsidRPr="000C7369">
        <w:rPr>
          <w:rFonts w:ascii="Times New Roman" w:hAnsi="Times New Roman"/>
          <w:sz w:val="20"/>
          <w:szCs w:val="20"/>
        </w:rPr>
        <w:t xml:space="preserve">: </w:t>
      </w:r>
      <w:hyperlink r:id="rId9" w:history="1">
        <w:r w:rsidRPr="000C7369">
          <w:rPr>
            <w:rStyle w:val="Hyperlink"/>
            <w:rFonts w:ascii="Times New Roman" w:hAnsi="Times New Roman"/>
            <w:color w:val="auto"/>
            <w:sz w:val="20"/>
            <w:szCs w:val="20"/>
          </w:rPr>
          <w:t>jocarvalho@ufv.br</w:t>
        </w:r>
      </w:hyperlink>
      <w:r w:rsidRPr="000C7369">
        <w:rPr>
          <w:rFonts w:ascii="Times New Roman" w:hAnsi="Times New Roman"/>
          <w:sz w:val="20"/>
          <w:szCs w:val="20"/>
        </w:rPr>
        <w:t xml:space="preserve"> </w:t>
      </w:r>
    </w:p>
    <w:p w:rsidR="001633F9" w:rsidRPr="00BE51F8" w:rsidRDefault="001633F9" w:rsidP="001633F9">
      <w:pPr>
        <w:rPr>
          <w:rFonts w:ascii="Times New Roman" w:hAnsi="Times New Roman"/>
          <w:sz w:val="16"/>
          <w:szCs w:val="16"/>
        </w:rPr>
      </w:pPr>
      <w:proofErr w:type="gramStart"/>
      <w:r w:rsidRPr="000C7369">
        <w:rPr>
          <w:rFonts w:ascii="Times New Roman" w:hAnsi="Times New Roman"/>
          <w:sz w:val="20"/>
          <w:szCs w:val="20"/>
          <w:vertAlign w:val="superscript"/>
        </w:rPr>
        <w:t>4</w:t>
      </w:r>
      <w:r w:rsidRPr="000C7369">
        <w:rPr>
          <w:rFonts w:ascii="Times New Roman" w:hAnsi="Times New Roman"/>
          <w:sz w:val="20"/>
          <w:szCs w:val="20"/>
        </w:rPr>
        <w:t>Graduação</w:t>
      </w:r>
      <w:proofErr w:type="gramEnd"/>
      <w:r w:rsidRPr="000C7369">
        <w:rPr>
          <w:rFonts w:ascii="Times New Roman" w:hAnsi="Times New Roman"/>
          <w:sz w:val="20"/>
          <w:szCs w:val="20"/>
        </w:rPr>
        <w:t xml:space="preserve"> em </w:t>
      </w:r>
      <w:r w:rsidR="002C77FC" w:rsidRPr="000C7369">
        <w:rPr>
          <w:rFonts w:ascii="Times New Roman" w:hAnsi="Times New Roman"/>
          <w:sz w:val="20"/>
          <w:szCs w:val="20"/>
        </w:rPr>
        <w:t xml:space="preserve"> Engenharia Mecânica</w:t>
      </w:r>
      <w:r w:rsidRPr="000C7369">
        <w:rPr>
          <w:rFonts w:ascii="Times New Roman" w:hAnsi="Times New Roman"/>
          <w:sz w:val="20"/>
          <w:szCs w:val="20"/>
        </w:rPr>
        <w:t xml:space="preserve">– UFV, Viçosa. Bolsista do CNPq. </w:t>
      </w:r>
      <w:proofErr w:type="gramStart"/>
      <w:r w:rsidRPr="000C7369">
        <w:rPr>
          <w:rFonts w:ascii="Times New Roman" w:hAnsi="Times New Roman"/>
          <w:sz w:val="20"/>
          <w:szCs w:val="20"/>
        </w:rPr>
        <w:t>e-mail</w:t>
      </w:r>
      <w:proofErr w:type="gramEnd"/>
      <w:r w:rsidR="000C7369" w:rsidRPr="000C7369">
        <w:rPr>
          <w:rFonts w:ascii="Times New Roman" w:hAnsi="Times New Roman"/>
          <w:sz w:val="20"/>
          <w:szCs w:val="20"/>
        </w:rPr>
        <w:t>:</w:t>
      </w:r>
      <w:r w:rsidRPr="000C7369">
        <w:rPr>
          <w:rFonts w:ascii="Times New Roman" w:hAnsi="Times New Roman"/>
          <w:sz w:val="20"/>
          <w:szCs w:val="20"/>
        </w:rPr>
        <w:t xml:space="preserve"> </w:t>
      </w:r>
      <w:hyperlink r:id="rId10" w:history="1">
        <w:r w:rsidRPr="000C7369">
          <w:rPr>
            <w:rStyle w:val="Hyperlink"/>
            <w:rFonts w:ascii="Times New Roman" w:hAnsi="Times New Roman"/>
            <w:color w:val="auto"/>
            <w:sz w:val="20"/>
            <w:szCs w:val="20"/>
          </w:rPr>
          <w:t>rafaelsilva@gmail.com</w:t>
        </w:r>
      </w:hyperlink>
      <w:r w:rsidRPr="00BE51F8">
        <w:rPr>
          <w:rFonts w:ascii="Times New Roman" w:hAnsi="Times New Roman"/>
          <w:sz w:val="16"/>
          <w:szCs w:val="16"/>
        </w:rPr>
        <w:t xml:space="preserve"> </w:t>
      </w:r>
    </w:p>
    <w:p w:rsidR="001633F9" w:rsidRPr="001C2675" w:rsidRDefault="001633F9" w:rsidP="001633F9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:rsidR="001633F9" w:rsidRPr="001633F9" w:rsidRDefault="001633F9" w:rsidP="00AB05B6">
      <w:pPr>
        <w:pStyle w:val="NormalWeb"/>
        <w:spacing w:before="0" w:beforeAutospacing="0" w:after="0" w:afterAutospacing="0"/>
        <w:jc w:val="both"/>
        <w:rPr>
          <w:iCs/>
        </w:rPr>
      </w:pPr>
      <w:r w:rsidRPr="001633F9">
        <w:rPr>
          <w:b/>
          <w:iCs/>
        </w:rPr>
        <w:t>Resumo:</w:t>
      </w:r>
      <w:r w:rsidRPr="001633F9">
        <w:rPr>
          <w:iCs/>
        </w:rPr>
        <w:t xml:space="preserve"> Este texto descreve o estilo e normas para confecção do resumo dos trabalhos submetidos para publicação nos anais d</w:t>
      </w:r>
      <w:r>
        <w:rPr>
          <w:iCs/>
        </w:rPr>
        <w:t>a</w:t>
      </w:r>
      <w:r w:rsidRPr="001633F9">
        <w:rPr>
          <w:iCs/>
        </w:rPr>
        <w:t xml:space="preserve"> II Semana Nacional de Ciência e Tecnologia. O resumo deve conter, no máximo, </w:t>
      </w:r>
      <w:r>
        <w:rPr>
          <w:iCs/>
        </w:rPr>
        <w:t xml:space="preserve">300 palavras ou </w:t>
      </w:r>
      <w:r w:rsidRPr="001633F9">
        <w:rPr>
          <w:iCs/>
        </w:rPr>
        <w:t>1.</w:t>
      </w:r>
      <w:r>
        <w:rPr>
          <w:iCs/>
        </w:rPr>
        <w:t>8</w:t>
      </w:r>
      <w:r w:rsidRPr="001633F9">
        <w:rPr>
          <w:iCs/>
        </w:rPr>
        <w:t>00 caracteres (incluindo espaços). Redigir o resumo de forma direta e, preferencialmente, no pretérito perfeito. Deve ser informativo, com cerca de 1/3 do texto referindo-se a introdução, material e métodos e os 2/3 restan</w:t>
      </w:r>
      <w:bookmarkStart w:id="0" w:name="_GoBack"/>
      <w:bookmarkEnd w:id="0"/>
      <w:r w:rsidRPr="001633F9">
        <w:rPr>
          <w:iCs/>
        </w:rPr>
        <w:t>tes a resultados e conclusões, sem equações, citações de softwares, referências bibliográficas ou abreviações não definidas. É importante apresentar os principais resultados, nomear técnicas novas, incluir conceitos novos, conclusões e/ou recomendações práticas, caso pertinente. O texto deve ser justificado, começando por “</w:t>
      </w:r>
      <w:r w:rsidRPr="001633F9">
        <w:rPr>
          <w:b/>
          <w:iCs/>
        </w:rPr>
        <w:t>Resumo:</w:t>
      </w:r>
      <w:r w:rsidRPr="001633F9">
        <w:rPr>
          <w:iCs/>
        </w:rPr>
        <w:t xml:space="preserve">” iniciado junto à margem esquerda. </w:t>
      </w:r>
    </w:p>
    <w:p w:rsidR="001633F9" w:rsidRDefault="001633F9" w:rsidP="00AB05B6">
      <w:pPr>
        <w:jc w:val="both"/>
        <w:rPr>
          <w:rFonts w:ascii="Times New Roman" w:hAnsi="Times New Roman" w:cs="Times New Roman"/>
          <w:b/>
          <w:bCs/>
        </w:rPr>
      </w:pPr>
    </w:p>
    <w:p w:rsidR="001633F9" w:rsidRPr="001633F9" w:rsidRDefault="001633F9" w:rsidP="00AB05B6">
      <w:pPr>
        <w:jc w:val="both"/>
        <w:rPr>
          <w:rFonts w:ascii="Times New Roman" w:hAnsi="Times New Roman" w:cs="Times New Roman"/>
        </w:rPr>
      </w:pPr>
      <w:r w:rsidRPr="001633F9">
        <w:rPr>
          <w:rFonts w:ascii="Times New Roman" w:hAnsi="Times New Roman" w:cs="Times New Roman"/>
          <w:b/>
          <w:bCs/>
        </w:rPr>
        <w:t xml:space="preserve">Palavras–chave: </w:t>
      </w:r>
      <w:r w:rsidRPr="001633F9">
        <w:rPr>
          <w:rFonts w:ascii="Times New Roman" w:hAnsi="Times New Roman" w:cs="Times New Roman"/>
        </w:rPr>
        <w:t xml:space="preserve">registrar </w:t>
      </w:r>
      <w:r w:rsidR="000C7369">
        <w:rPr>
          <w:rFonts w:ascii="Times New Roman" w:hAnsi="Times New Roman" w:cs="Times New Roman"/>
        </w:rPr>
        <w:t xml:space="preserve">de duas </w:t>
      </w:r>
      <w:r w:rsidRPr="001633F9">
        <w:rPr>
          <w:rFonts w:ascii="Times New Roman" w:hAnsi="Times New Roman" w:cs="Times New Roman"/>
        </w:rPr>
        <w:t>até seis palavras-chave, evitando-se palavras incluídas no título. Devem ser apresentadas em ordem alfabética, separadas por vírgulas. Digitá-las em letras minúsculas, com alinhamento justificado. Não devem conter ponto final.</w:t>
      </w:r>
      <w:r w:rsidRPr="001633F9">
        <w:rPr>
          <w:rFonts w:ascii="Times New Roman" w:hAnsi="Times New Roman" w:cs="Times New Roman"/>
          <w:iCs/>
        </w:rPr>
        <w:t xml:space="preserve"> </w:t>
      </w:r>
    </w:p>
    <w:p w:rsidR="001633F9" w:rsidRPr="001C2675" w:rsidRDefault="001633F9" w:rsidP="001633F9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FB467F" w:rsidRDefault="00FB467F" w:rsidP="00C0143F">
      <w:pPr>
        <w:jc w:val="both"/>
        <w:rPr>
          <w:rFonts w:ascii="Arial" w:hAnsi="Arial" w:cs="Arial"/>
          <w:sz w:val="22"/>
          <w:szCs w:val="22"/>
        </w:rPr>
      </w:pPr>
    </w:p>
    <w:p w:rsidR="008C6C4E" w:rsidRDefault="008C6C4E" w:rsidP="00FB467F">
      <w:pPr>
        <w:jc w:val="center"/>
        <w:rPr>
          <w:rFonts w:ascii="Arial" w:hAnsi="Arial" w:cs="Arial"/>
          <w:b/>
          <w:sz w:val="22"/>
          <w:szCs w:val="22"/>
        </w:rPr>
      </w:pPr>
    </w:p>
    <w:p w:rsidR="008C6C4E" w:rsidRDefault="008C6C4E" w:rsidP="00FB467F">
      <w:pPr>
        <w:jc w:val="center"/>
        <w:rPr>
          <w:rFonts w:ascii="Arial" w:hAnsi="Arial" w:cs="Arial"/>
          <w:b/>
          <w:sz w:val="22"/>
          <w:szCs w:val="22"/>
        </w:rPr>
      </w:pPr>
    </w:p>
    <w:p w:rsidR="008C6C4E" w:rsidRDefault="008C6C4E" w:rsidP="00FB467F">
      <w:pPr>
        <w:jc w:val="center"/>
        <w:rPr>
          <w:rFonts w:ascii="Arial" w:hAnsi="Arial" w:cs="Arial"/>
          <w:b/>
          <w:sz w:val="22"/>
          <w:szCs w:val="22"/>
        </w:rPr>
      </w:pPr>
    </w:p>
    <w:p w:rsidR="008C6C4E" w:rsidRDefault="008C6C4E" w:rsidP="00FB467F">
      <w:pPr>
        <w:jc w:val="center"/>
        <w:rPr>
          <w:rFonts w:ascii="Arial" w:hAnsi="Arial" w:cs="Arial"/>
          <w:b/>
          <w:sz w:val="22"/>
          <w:szCs w:val="22"/>
        </w:rPr>
      </w:pPr>
    </w:p>
    <w:p w:rsidR="008C6C4E" w:rsidRDefault="008C6C4E" w:rsidP="00FB467F">
      <w:pPr>
        <w:jc w:val="center"/>
        <w:rPr>
          <w:rFonts w:ascii="Arial" w:hAnsi="Arial" w:cs="Arial"/>
          <w:b/>
          <w:sz w:val="22"/>
          <w:szCs w:val="22"/>
        </w:rPr>
      </w:pPr>
    </w:p>
    <w:p w:rsidR="00FB467F" w:rsidRPr="009355A0" w:rsidRDefault="00FB467F" w:rsidP="009355A0">
      <w:pPr>
        <w:widowControl/>
        <w:suppressAutoHyphens w:val="0"/>
        <w:rPr>
          <w:rFonts w:ascii="Times New Roman" w:hAnsi="Times New Roman" w:cs="Times New Roman"/>
          <w:b/>
        </w:rPr>
      </w:pPr>
    </w:p>
    <w:p w:rsidR="00A8473B" w:rsidRDefault="00A8473B" w:rsidP="00FB467F">
      <w:pPr>
        <w:pStyle w:val="Ttulo3"/>
        <w:rPr>
          <w:rFonts w:ascii="Times New Roman" w:eastAsia="Droid Sans Fallback" w:hAnsi="Times New Roman" w:cs="Times New Roman"/>
          <w:b w:val="0"/>
          <w:bCs w:val="0"/>
          <w:kern w:val="1"/>
          <w:szCs w:val="24"/>
          <w:lang w:eastAsia="zh-CN" w:bidi="hi-IN"/>
        </w:rPr>
      </w:pPr>
    </w:p>
    <w:sectPr w:rsidR="00A8473B" w:rsidSect="008D7B18">
      <w:headerReference w:type="default" r:id="rId11"/>
      <w:pgSz w:w="11906" w:h="16838"/>
      <w:pgMar w:top="1418" w:right="1418" w:bottom="1418" w:left="1985" w:header="1077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C4E" w:rsidRDefault="008C6C4E" w:rsidP="008C6C4E">
      <w:r>
        <w:separator/>
      </w:r>
    </w:p>
  </w:endnote>
  <w:endnote w:type="continuationSeparator" w:id="0">
    <w:p w:rsidR="008C6C4E" w:rsidRDefault="008C6C4E" w:rsidP="008C6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C4E" w:rsidRDefault="008C6C4E" w:rsidP="008C6C4E">
      <w:r>
        <w:separator/>
      </w:r>
    </w:p>
  </w:footnote>
  <w:footnote w:type="continuationSeparator" w:id="0">
    <w:p w:rsidR="008C6C4E" w:rsidRDefault="008C6C4E" w:rsidP="008C6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3F9" w:rsidRPr="00B76A4A" w:rsidRDefault="00B76A4A" w:rsidP="001633F9">
    <w:pPr>
      <w:pStyle w:val="Cabealho"/>
      <w:jc w:val="center"/>
      <w:rPr>
        <w:rFonts w:ascii="Times New Roman" w:hAnsi="Times New Roman" w:cs="Times New Roman"/>
        <w:szCs w:val="24"/>
      </w:rPr>
    </w:pPr>
    <w:r w:rsidRPr="00B76A4A">
      <w:rPr>
        <w:rFonts w:ascii="Times New Roman" w:hAnsi="Times New Roman" w:cs="Times New Roman"/>
        <w:noProof/>
        <w:szCs w:val="24"/>
        <w:lang w:eastAsia="pt-BR" w:bidi="ar-SA"/>
      </w:rPr>
      <w:drawing>
        <wp:anchor distT="0" distB="0" distL="114300" distR="114300" simplePos="0" relativeHeight="251659264" behindDoc="1" locked="0" layoutInCell="1" allowOverlap="1" wp14:anchorId="39B6C3D8" wp14:editId="33840CB0">
          <wp:simplePos x="0" y="0"/>
          <wp:positionH relativeFrom="column">
            <wp:posOffset>3973441</wp:posOffset>
          </wp:positionH>
          <wp:positionV relativeFrom="paragraph">
            <wp:posOffset>46261</wp:posOffset>
          </wp:positionV>
          <wp:extent cx="1057702" cy="740276"/>
          <wp:effectExtent l="0" t="0" r="0" b="317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NCT_2015_Marca_JP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01" cy="73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A4A">
      <w:rPr>
        <w:rFonts w:ascii="Times New Roman" w:hAnsi="Times New Roman" w:cs="Times New Roman"/>
        <w:noProof/>
        <w:szCs w:val="24"/>
        <w:lang w:eastAsia="pt-BR" w:bidi="ar-SA"/>
      </w:rPr>
      <w:drawing>
        <wp:anchor distT="0" distB="0" distL="114300" distR="114300" simplePos="0" relativeHeight="251658240" behindDoc="1" locked="0" layoutInCell="1" allowOverlap="1" wp14:anchorId="0C72EAA5" wp14:editId="2FA0750A">
          <wp:simplePos x="0" y="0"/>
          <wp:positionH relativeFrom="column">
            <wp:posOffset>626110</wp:posOffset>
          </wp:positionH>
          <wp:positionV relativeFrom="paragraph">
            <wp:posOffset>16510</wp:posOffset>
          </wp:positionV>
          <wp:extent cx="560705" cy="803275"/>
          <wp:effectExtent l="0" t="0" r="0" b="0"/>
          <wp:wrapThrough wrapText="bothSides">
            <wp:wrapPolygon edited="0">
              <wp:start x="0" y="0"/>
              <wp:lineTo x="0" y="21002"/>
              <wp:lineTo x="20548" y="21002"/>
              <wp:lineTo x="20548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FSB-Oficial-Vertical-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705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C4E" w:rsidRPr="00B76A4A">
      <w:rPr>
        <w:rFonts w:ascii="Times New Roman" w:hAnsi="Times New Roman" w:cs="Times New Roman"/>
        <w:szCs w:val="24"/>
      </w:rPr>
      <w:t>II Semana Nacional de Ciência e Tecnologia da</w:t>
    </w:r>
  </w:p>
  <w:p w:rsidR="008C6C4E" w:rsidRPr="00B76A4A" w:rsidRDefault="008C6C4E" w:rsidP="001633F9">
    <w:pPr>
      <w:pStyle w:val="Cabealho"/>
      <w:jc w:val="center"/>
      <w:rPr>
        <w:rFonts w:ascii="Times New Roman" w:hAnsi="Times New Roman" w:cs="Times New Roman"/>
        <w:szCs w:val="24"/>
      </w:rPr>
    </w:pPr>
    <w:r w:rsidRPr="00B76A4A">
      <w:rPr>
        <w:rFonts w:ascii="Times New Roman" w:hAnsi="Times New Roman" w:cs="Times New Roman"/>
        <w:szCs w:val="24"/>
      </w:rPr>
      <w:t>Universidade Federal do Sul da Bahia</w:t>
    </w:r>
  </w:p>
  <w:p w:rsidR="001633F9" w:rsidRPr="00B76A4A" w:rsidRDefault="001633F9" w:rsidP="001633F9">
    <w:pPr>
      <w:pStyle w:val="Cabealho"/>
      <w:jc w:val="center"/>
      <w:rPr>
        <w:rFonts w:ascii="Times New Roman" w:hAnsi="Times New Roman" w:cs="Times New Roman"/>
        <w:szCs w:val="24"/>
      </w:rPr>
    </w:pPr>
    <w:r w:rsidRPr="00B76A4A">
      <w:rPr>
        <w:rFonts w:ascii="Times New Roman" w:hAnsi="Times New Roman" w:cs="Times New Roman"/>
        <w:szCs w:val="24"/>
      </w:rPr>
      <w:t>19 a 25 de outubro de 2015</w:t>
    </w:r>
  </w:p>
  <w:p w:rsidR="001633F9" w:rsidRDefault="001633F9" w:rsidP="008C6C4E">
    <w:pPr>
      <w:pStyle w:val="Cabealho"/>
      <w:rPr>
        <w:sz w:val="30"/>
        <w:szCs w:val="30"/>
      </w:rPr>
    </w:pPr>
  </w:p>
  <w:p w:rsidR="004C628C" w:rsidRPr="008C6C4E" w:rsidRDefault="004C628C" w:rsidP="008C6C4E">
    <w:pPr>
      <w:pStyle w:val="Cabealho"/>
      <w:rPr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1F"/>
    <w:rsid w:val="00020E17"/>
    <w:rsid w:val="00031DDA"/>
    <w:rsid w:val="00031ED6"/>
    <w:rsid w:val="000C7369"/>
    <w:rsid w:val="000E7D8C"/>
    <w:rsid w:val="0013748E"/>
    <w:rsid w:val="00144347"/>
    <w:rsid w:val="00152B7D"/>
    <w:rsid w:val="001633F9"/>
    <w:rsid w:val="001B6092"/>
    <w:rsid w:val="002245EF"/>
    <w:rsid w:val="00246658"/>
    <w:rsid w:val="002C77FC"/>
    <w:rsid w:val="002D6364"/>
    <w:rsid w:val="002F25B7"/>
    <w:rsid w:val="003443F3"/>
    <w:rsid w:val="004A0F3E"/>
    <w:rsid w:val="004C628C"/>
    <w:rsid w:val="00510307"/>
    <w:rsid w:val="005F0EFD"/>
    <w:rsid w:val="0060223B"/>
    <w:rsid w:val="00712695"/>
    <w:rsid w:val="00794CE7"/>
    <w:rsid w:val="008C6C4E"/>
    <w:rsid w:val="008D7B18"/>
    <w:rsid w:val="00921CE8"/>
    <w:rsid w:val="009355A0"/>
    <w:rsid w:val="009C7242"/>
    <w:rsid w:val="00A540C8"/>
    <w:rsid w:val="00A71D96"/>
    <w:rsid w:val="00A8473B"/>
    <w:rsid w:val="00AB05B6"/>
    <w:rsid w:val="00AB48A3"/>
    <w:rsid w:val="00B4056E"/>
    <w:rsid w:val="00B40EFE"/>
    <w:rsid w:val="00B76A4A"/>
    <w:rsid w:val="00C0143F"/>
    <w:rsid w:val="00D110D8"/>
    <w:rsid w:val="00D45338"/>
    <w:rsid w:val="00E020CA"/>
    <w:rsid w:val="00E42F87"/>
    <w:rsid w:val="00E90267"/>
    <w:rsid w:val="00E9041F"/>
    <w:rsid w:val="00EA6CD1"/>
    <w:rsid w:val="00ED5778"/>
    <w:rsid w:val="00F16DB6"/>
    <w:rsid w:val="00F977CB"/>
    <w:rsid w:val="00FB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Ttulo3">
    <w:name w:val="heading 3"/>
    <w:basedOn w:val="Normal"/>
    <w:next w:val="Normal"/>
    <w:link w:val="Ttulo3Char"/>
    <w:qFormat/>
    <w:rsid w:val="00FB467F"/>
    <w:pPr>
      <w:keepNext/>
      <w:widowControl/>
      <w:suppressAutoHyphens w:val="0"/>
      <w:autoSpaceDE w:val="0"/>
      <w:autoSpaceDN w:val="0"/>
      <w:adjustRightInd w:val="0"/>
      <w:outlineLvl w:val="2"/>
    </w:pPr>
    <w:rPr>
      <w:rFonts w:ascii="Arial" w:eastAsia="Times New Roman" w:hAnsi="Arial" w:cs="Arial"/>
      <w:b/>
      <w:bCs/>
      <w:kern w:val="0"/>
      <w:szCs w:val="21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Smbolosdenumerao">
    <w:name w:val="Símbolos de numeração"/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character" w:styleId="Hyperlink">
    <w:name w:val="Hyperlink"/>
    <w:rsid w:val="002F25B7"/>
    <w:rPr>
      <w:strike w:val="0"/>
      <w:dstrike w:val="0"/>
      <w:color w:val="439150"/>
      <w:u w:val="none"/>
      <w:effect w:val="none"/>
    </w:rPr>
  </w:style>
  <w:style w:type="character" w:customStyle="1" w:styleId="Ttulo3Char">
    <w:name w:val="Título 3 Char"/>
    <w:basedOn w:val="Fontepargpadro"/>
    <w:link w:val="Ttulo3"/>
    <w:rsid w:val="00FB467F"/>
    <w:rPr>
      <w:rFonts w:ascii="Arial" w:hAnsi="Arial" w:cs="Arial"/>
      <w:b/>
      <w:bCs/>
      <w:sz w:val="24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8C6C4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8C6C4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8C6C4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8C6C4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C4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C4E"/>
    <w:rPr>
      <w:rFonts w:ascii="Tahoma" w:eastAsia="Droid Sans Fallback" w:hAnsi="Tahoma" w:cs="Mangal"/>
      <w:kern w:val="1"/>
      <w:sz w:val="16"/>
      <w:szCs w:val="14"/>
      <w:lang w:eastAsia="zh-CN" w:bidi="hi-IN"/>
    </w:rPr>
  </w:style>
  <w:style w:type="paragraph" w:customStyle="1" w:styleId="Author">
    <w:name w:val="Author"/>
    <w:basedOn w:val="Normal"/>
    <w:rsid w:val="001633F9"/>
    <w:pPr>
      <w:widowControl/>
      <w:tabs>
        <w:tab w:val="left" w:pos="720"/>
      </w:tabs>
      <w:suppressAutoHyphens w:val="0"/>
      <w:spacing w:before="240"/>
      <w:jc w:val="center"/>
    </w:pPr>
    <w:rPr>
      <w:rFonts w:ascii="Times" w:eastAsia="Times New Roman" w:hAnsi="Times" w:cs="Times New Roman"/>
      <w:b/>
      <w:kern w:val="0"/>
      <w:lang w:val="en-US" w:eastAsia="pt-BR" w:bidi="ar-SA"/>
    </w:rPr>
  </w:style>
  <w:style w:type="paragraph" w:customStyle="1" w:styleId="Abstract">
    <w:name w:val="Abstract"/>
    <w:basedOn w:val="Normal"/>
    <w:rsid w:val="001633F9"/>
    <w:pPr>
      <w:widowControl/>
      <w:tabs>
        <w:tab w:val="left" w:pos="720"/>
      </w:tabs>
      <w:suppressAutoHyphens w:val="0"/>
      <w:spacing w:before="120" w:after="120"/>
      <w:ind w:left="454" w:right="454"/>
      <w:jc w:val="both"/>
    </w:pPr>
    <w:rPr>
      <w:rFonts w:ascii="Times" w:eastAsia="Times New Roman" w:hAnsi="Times" w:cs="Times New Roman"/>
      <w:i/>
      <w:kern w:val="0"/>
      <w:lang w:eastAsia="pt-BR" w:bidi="ar-SA"/>
    </w:rPr>
  </w:style>
  <w:style w:type="paragraph" w:styleId="Ttulo">
    <w:name w:val="Title"/>
    <w:basedOn w:val="Normal"/>
    <w:link w:val="TtuloChar"/>
    <w:qFormat/>
    <w:rsid w:val="001633F9"/>
    <w:pPr>
      <w:widowControl/>
      <w:tabs>
        <w:tab w:val="left" w:pos="720"/>
      </w:tabs>
      <w:suppressAutoHyphens w:val="0"/>
      <w:spacing w:before="240"/>
      <w:ind w:firstLine="397"/>
      <w:jc w:val="center"/>
    </w:pPr>
    <w:rPr>
      <w:rFonts w:ascii="Times" w:eastAsia="Times New Roman" w:hAnsi="Times" w:cs="Arial"/>
      <w:b/>
      <w:bCs/>
      <w:kern w:val="0"/>
      <w:sz w:val="32"/>
      <w:szCs w:val="32"/>
      <w:lang w:val="en-US" w:eastAsia="pt-BR" w:bidi="ar-SA"/>
    </w:rPr>
  </w:style>
  <w:style w:type="character" w:customStyle="1" w:styleId="TtuloChar">
    <w:name w:val="Título Char"/>
    <w:basedOn w:val="Fontepargpadro"/>
    <w:link w:val="Ttulo"/>
    <w:rsid w:val="001633F9"/>
    <w:rPr>
      <w:rFonts w:ascii="Times" w:hAnsi="Times" w:cs="Arial"/>
      <w:b/>
      <w:bCs/>
      <w:sz w:val="32"/>
      <w:szCs w:val="32"/>
      <w:lang w:val="en-US"/>
    </w:rPr>
  </w:style>
  <w:style w:type="paragraph" w:styleId="NormalWeb">
    <w:name w:val="Normal (Web)"/>
    <w:basedOn w:val="Normal"/>
    <w:rsid w:val="001633F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paragraph" w:styleId="Ttulo3">
    <w:name w:val="heading 3"/>
    <w:basedOn w:val="Normal"/>
    <w:next w:val="Normal"/>
    <w:link w:val="Ttulo3Char"/>
    <w:qFormat/>
    <w:rsid w:val="00FB467F"/>
    <w:pPr>
      <w:keepNext/>
      <w:widowControl/>
      <w:suppressAutoHyphens w:val="0"/>
      <w:autoSpaceDE w:val="0"/>
      <w:autoSpaceDN w:val="0"/>
      <w:adjustRightInd w:val="0"/>
      <w:outlineLvl w:val="2"/>
    </w:pPr>
    <w:rPr>
      <w:rFonts w:ascii="Arial" w:eastAsia="Times New Roman" w:hAnsi="Arial" w:cs="Arial"/>
      <w:b/>
      <w:bCs/>
      <w:kern w:val="0"/>
      <w:szCs w:val="21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Smbolosdenumerao">
    <w:name w:val="Símbolos de numeração"/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character" w:styleId="Hyperlink">
    <w:name w:val="Hyperlink"/>
    <w:rsid w:val="002F25B7"/>
    <w:rPr>
      <w:strike w:val="0"/>
      <w:dstrike w:val="0"/>
      <w:color w:val="439150"/>
      <w:u w:val="none"/>
      <w:effect w:val="none"/>
    </w:rPr>
  </w:style>
  <w:style w:type="character" w:customStyle="1" w:styleId="Ttulo3Char">
    <w:name w:val="Título 3 Char"/>
    <w:basedOn w:val="Fontepargpadro"/>
    <w:link w:val="Ttulo3"/>
    <w:rsid w:val="00FB467F"/>
    <w:rPr>
      <w:rFonts w:ascii="Arial" w:hAnsi="Arial" w:cs="Arial"/>
      <w:b/>
      <w:bCs/>
      <w:sz w:val="24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8C6C4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8C6C4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8C6C4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8C6C4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C6C4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6C4E"/>
    <w:rPr>
      <w:rFonts w:ascii="Tahoma" w:eastAsia="Droid Sans Fallback" w:hAnsi="Tahoma" w:cs="Mangal"/>
      <w:kern w:val="1"/>
      <w:sz w:val="16"/>
      <w:szCs w:val="14"/>
      <w:lang w:eastAsia="zh-CN" w:bidi="hi-IN"/>
    </w:rPr>
  </w:style>
  <w:style w:type="paragraph" w:customStyle="1" w:styleId="Author">
    <w:name w:val="Author"/>
    <w:basedOn w:val="Normal"/>
    <w:rsid w:val="001633F9"/>
    <w:pPr>
      <w:widowControl/>
      <w:tabs>
        <w:tab w:val="left" w:pos="720"/>
      </w:tabs>
      <w:suppressAutoHyphens w:val="0"/>
      <w:spacing w:before="240"/>
      <w:jc w:val="center"/>
    </w:pPr>
    <w:rPr>
      <w:rFonts w:ascii="Times" w:eastAsia="Times New Roman" w:hAnsi="Times" w:cs="Times New Roman"/>
      <w:b/>
      <w:kern w:val="0"/>
      <w:lang w:val="en-US" w:eastAsia="pt-BR" w:bidi="ar-SA"/>
    </w:rPr>
  </w:style>
  <w:style w:type="paragraph" w:customStyle="1" w:styleId="Abstract">
    <w:name w:val="Abstract"/>
    <w:basedOn w:val="Normal"/>
    <w:rsid w:val="001633F9"/>
    <w:pPr>
      <w:widowControl/>
      <w:tabs>
        <w:tab w:val="left" w:pos="720"/>
      </w:tabs>
      <w:suppressAutoHyphens w:val="0"/>
      <w:spacing w:before="120" w:after="120"/>
      <w:ind w:left="454" w:right="454"/>
      <w:jc w:val="both"/>
    </w:pPr>
    <w:rPr>
      <w:rFonts w:ascii="Times" w:eastAsia="Times New Roman" w:hAnsi="Times" w:cs="Times New Roman"/>
      <w:i/>
      <w:kern w:val="0"/>
      <w:lang w:eastAsia="pt-BR" w:bidi="ar-SA"/>
    </w:rPr>
  </w:style>
  <w:style w:type="paragraph" w:styleId="Ttulo">
    <w:name w:val="Title"/>
    <w:basedOn w:val="Normal"/>
    <w:link w:val="TtuloChar"/>
    <w:qFormat/>
    <w:rsid w:val="001633F9"/>
    <w:pPr>
      <w:widowControl/>
      <w:tabs>
        <w:tab w:val="left" w:pos="720"/>
      </w:tabs>
      <w:suppressAutoHyphens w:val="0"/>
      <w:spacing w:before="240"/>
      <w:ind w:firstLine="397"/>
      <w:jc w:val="center"/>
    </w:pPr>
    <w:rPr>
      <w:rFonts w:ascii="Times" w:eastAsia="Times New Roman" w:hAnsi="Times" w:cs="Arial"/>
      <w:b/>
      <w:bCs/>
      <w:kern w:val="0"/>
      <w:sz w:val="32"/>
      <w:szCs w:val="32"/>
      <w:lang w:val="en-US" w:eastAsia="pt-BR" w:bidi="ar-SA"/>
    </w:rPr>
  </w:style>
  <w:style w:type="character" w:customStyle="1" w:styleId="TtuloChar">
    <w:name w:val="Título Char"/>
    <w:basedOn w:val="Fontepargpadro"/>
    <w:link w:val="Ttulo"/>
    <w:rsid w:val="001633F9"/>
    <w:rPr>
      <w:rFonts w:ascii="Times" w:hAnsi="Times" w:cs="Arial"/>
      <w:b/>
      <w:bCs/>
      <w:sz w:val="32"/>
      <w:szCs w:val="32"/>
      <w:lang w:val="en-US"/>
    </w:rPr>
  </w:style>
  <w:style w:type="paragraph" w:styleId="NormalWeb">
    <w:name w:val="Normal (Web)"/>
    <w:basedOn w:val="Normal"/>
    <w:rsid w:val="001633F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2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cs@hot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rafaelsilv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carvalho@uf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Links>
    <vt:vector size="6" baseType="variant">
      <vt:variant>
        <vt:i4>131120</vt:i4>
      </vt:variant>
      <vt:variant>
        <vt:i4>0</vt:i4>
      </vt:variant>
      <vt:variant>
        <vt:i4>0</vt:i4>
      </vt:variant>
      <vt:variant>
        <vt:i4>5</vt:i4>
      </vt:variant>
      <vt:variant>
        <vt:lpwstr>http://globorural.com/barra.asp?d=/edic/184/gr_responde1.htm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Luanna C. Pires</cp:lastModifiedBy>
  <cp:revision>6</cp:revision>
  <cp:lastPrinted>2015-08-24T18:17:00Z</cp:lastPrinted>
  <dcterms:created xsi:type="dcterms:W3CDTF">2015-08-24T18:14:00Z</dcterms:created>
  <dcterms:modified xsi:type="dcterms:W3CDTF">2015-08-24T18:19:00Z</dcterms:modified>
</cp:coreProperties>
</file>